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F6E9A0" w14:textId="6902231B" w:rsidR="00013EC7" w:rsidRDefault="00013EC7">
      <w:pPr>
        <w:pStyle w:val="Nadpis"/>
      </w:pPr>
      <w:r>
        <w:t xml:space="preserve">Přihláška do Gymnastického oddílu Kamenice, z.s. – sezóna </w:t>
      </w:r>
      <w:r w:rsidR="00E26681">
        <w:t>202</w:t>
      </w:r>
      <w:r w:rsidR="00A67EAE">
        <w:t>6</w:t>
      </w:r>
      <w:r w:rsidR="00FC670D">
        <w:t>/</w:t>
      </w:r>
      <w:r w:rsidR="00A67EAE">
        <w:t>2027</w:t>
      </w:r>
    </w:p>
    <w:p w14:paraId="672A6659" w14:textId="77777777" w:rsidR="00013EC7" w:rsidRDefault="00013EC7">
      <w:pPr>
        <w:pStyle w:val="Nadpis"/>
        <w:rPr>
          <w:sz w:val="18"/>
          <w:szCs w:val="18"/>
        </w:rPr>
      </w:pPr>
    </w:p>
    <w:tbl>
      <w:tblPr>
        <w:tblW w:w="1049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"/>
        <w:gridCol w:w="1712"/>
        <w:gridCol w:w="2977"/>
        <w:gridCol w:w="850"/>
        <w:gridCol w:w="284"/>
        <w:gridCol w:w="1417"/>
        <w:gridCol w:w="709"/>
        <w:gridCol w:w="1134"/>
        <w:gridCol w:w="983"/>
        <w:gridCol w:w="112"/>
        <w:gridCol w:w="30"/>
      </w:tblGrid>
      <w:tr w:rsidR="008368DB" w:rsidRPr="00EA3352" w14:paraId="6871E2A7" w14:textId="77777777" w:rsidTr="00285CCF">
        <w:trPr>
          <w:trHeight w:val="317"/>
          <w:jc w:val="center"/>
        </w:trPr>
        <w:tc>
          <w:tcPr>
            <w:tcW w:w="2000" w:type="dxa"/>
            <w:gridSpan w:val="2"/>
            <w:tcBorders>
              <w:top w:val="single" w:sz="12" w:space="0" w:color="808080"/>
              <w:left w:val="single" w:sz="12" w:space="0" w:color="808080"/>
              <w:bottom w:val="single" w:sz="6" w:space="0" w:color="808080"/>
            </w:tcBorders>
            <w:shd w:val="clear" w:color="auto" w:fill="F2F2F2"/>
          </w:tcPr>
          <w:p w14:paraId="33C381AE" w14:textId="77777777" w:rsidR="003C5E3C" w:rsidRPr="00EA3352" w:rsidRDefault="003C5E3C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Příspěvky celkem</w:t>
            </w:r>
          </w:p>
        </w:tc>
        <w:tc>
          <w:tcPr>
            <w:tcW w:w="2977" w:type="dxa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0A37501D" w14:textId="6F622F4E" w:rsidR="003C5E3C" w:rsidRPr="00EA3352" w:rsidRDefault="008D710F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3.500</w:t>
            </w:r>
            <w:r w:rsidR="00E26681">
              <w:rPr>
                <w:b/>
                <w:sz w:val="24"/>
                <w:szCs w:val="24"/>
              </w:rPr>
              <w:t>,-</w:t>
            </w:r>
          </w:p>
        </w:tc>
        <w:tc>
          <w:tcPr>
            <w:tcW w:w="1134" w:type="dxa"/>
            <w:gridSpan w:val="2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567CA62A" w14:textId="77777777" w:rsidR="003C5E3C" w:rsidRPr="00EA3352" w:rsidRDefault="003C5E3C">
            <w:pPr>
              <w:snapToGrid w:val="0"/>
              <w:rPr>
                <w:b/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Splatnost</w:t>
            </w:r>
          </w:p>
        </w:tc>
        <w:tc>
          <w:tcPr>
            <w:tcW w:w="2126" w:type="dxa"/>
            <w:gridSpan w:val="2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212BBF76" w14:textId="4AAEF407" w:rsidR="003C5E3C" w:rsidRPr="00EA3352" w:rsidRDefault="007A4401" w:rsidP="003C5E3C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  <w:r w:rsidR="003C5E3C" w:rsidRPr="00EA3352">
              <w:rPr>
                <w:b/>
                <w:sz w:val="24"/>
                <w:szCs w:val="24"/>
              </w:rPr>
              <w:t>.1</w:t>
            </w:r>
            <w:r>
              <w:rPr>
                <w:b/>
                <w:sz w:val="24"/>
                <w:szCs w:val="24"/>
              </w:rPr>
              <w:t>1</w:t>
            </w:r>
            <w:r w:rsidR="003C5E3C" w:rsidRPr="00EA3352">
              <w:rPr>
                <w:b/>
                <w:sz w:val="24"/>
                <w:szCs w:val="24"/>
              </w:rPr>
              <w:t>.</w:t>
            </w:r>
            <w:r w:rsidR="00E26681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59C38861" w14:textId="77777777" w:rsidR="003C5E3C" w:rsidRPr="00EA3352" w:rsidRDefault="003C5E3C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Skupina</w:t>
            </w:r>
          </w:p>
        </w:tc>
        <w:tc>
          <w:tcPr>
            <w:tcW w:w="983" w:type="dxa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5DAB6C7B" w14:textId="73443E48" w:rsidR="003C5E3C" w:rsidRPr="00EA3352" w:rsidRDefault="008D710F" w:rsidP="000E17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</w:t>
            </w: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02EB378F" w14:textId="77777777" w:rsidR="003C5E3C" w:rsidRPr="00EA3352" w:rsidRDefault="003C5E3C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7A101C" w:rsidRPr="00EA3352" w14:paraId="469DA66C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4CA15140" w14:textId="77777777" w:rsidR="007A101C" w:rsidRPr="00EA3352" w:rsidRDefault="007A101C" w:rsidP="00285CCF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Příjmení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6A05A809" w14:textId="77777777" w:rsidR="007A101C" w:rsidRPr="00EA3352" w:rsidRDefault="007A101C" w:rsidP="00285CCF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31C95028" w14:textId="77777777" w:rsidR="007A101C" w:rsidRPr="00EA3352" w:rsidRDefault="007A101C" w:rsidP="00285CCF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Jméno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5A39BBE3" w14:textId="77777777" w:rsidR="007A101C" w:rsidRPr="00EA3352" w:rsidRDefault="007A101C" w:rsidP="00285CCF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41C8F396" w14:textId="77777777" w:rsidR="007A101C" w:rsidRPr="00EA3352" w:rsidRDefault="007A101C" w:rsidP="00285CCF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1A02A92A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0D9FBF95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Rodné číslo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72A3D3EC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2B78C5E1" w14:textId="20AE533C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Mobil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0D0B940D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0E27B00A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C25069" w:rsidRPr="00EA3352" w14:paraId="3CBB871B" w14:textId="77777777" w:rsidTr="00934626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12188AED" w14:textId="77777777" w:rsidR="00C25069" w:rsidRPr="00EA3352" w:rsidRDefault="00C25069" w:rsidP="002604EF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Adresa (ulice, č.p.)</w:t>
            </w:r>
          </w:p>
        </w:tc>
        <w:tc>
          <w:tcPr>
            <w:tcW w:w="8354" w:type="dxa"/>
            <w:gridSpan w:val="7"/>
            <w:tcBorders>
              <w:left w:val="single" w:sz="6" w:space="0" w:color="C0C0C0"/>
              <w:bottom w:val="single" w:sz="6" w:space="0" w:color="808080"/>
            </w:tcBorders>
          </w:tcPr>
          <w:p w14:paraId="44EAFD9C" w14:textId="77777777" w:rsidR="00C25069" w:rsidRPr="00EA3352" w:rsidRDefault="00C25069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4B94D5A5" w14:textId="77777777" w:rsidR="00C25069" w:rsidRPr="00EA3352" w:rsidRDefault="00C25069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1D040A97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79796ED2" w14:textId="48B108CE" w:rsidR="00013EC7" w:rsidRPr="00EA3352" w:rsidRDefault="00BA00C6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 xml:space="preserve">Město 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3DEEC669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100706AA" w14:textId="76267330" w:rsidR="00013EC7" w:rsidRPr="00EA3352" w:rsidRDefault="00F419CB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PSČ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3656B9AB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45FB0818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0EE8575A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top w:val="single" w:sz="6" w:space="0" w:color="808080"/>
              <w:left w:val="single" w:sz="12" w:space="0" w:color="808080"/>
              <w:bottom w:val="single" w:sz="12" w:space="0" w:color="808080"/>
            </w:tcBorders>
          </w:tcPr>
          <w:p w14:paraId="5A67876E" w14:textId="77777777" w:rsidR="00013EC7" w:rsidRPr="00EA3352" w:rsidRDefault="00BA00C6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3827" w:type="dxa"/>
            <w:gridSpan w:val="2"/>
            <w:tcBorders>
              <w:top w:val="single" w:sz="6" w:space="0" w:color="808080"/>
              <w:left w:val="single" w:sz="6" w:space="0" w:color="C0C0C0"/>
              <w:bottom w:val="single" w:sz="12" w:space="0" w:color="808080"/>
            </w:tcBorders>
          </w:tcPr>
          <w:p w14:paraId="049F31CB" w14:textId="77777777" w:rsidR="00013EC7" w:rsidRPr="00EA3352" w:rsidRDefault="0001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808080"/>
              <w:left w:val="single" w:sz="6" w:space="0" w:color="C0C0C0"/>
              <w:bottom w:val="single" w:sz="12" w:space="0" w:color="808080"/>
            </w:tcBorders>
          </w:tcPr>
          <w:p w14:paraId="7A66E758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Zdr.</w:t>
            </w:r>
            <w:r w:rsidR="00C82193" w:rsidRPr="00EA3352">
              <w:rPr>
                <w:b/>
                <w:sz w:val="24"/>
                <w:szCs w:val="24"/>
              </w:rPr>
              <w:t xml:space="preserve"> </w:t>
            </w:r>
            <w:r w:rsidRPr="00EA3352">
              <w:rPr>
                <w:b/>
                <w:sz w:val="24"/>
                <w:szCs w:val="24"/>
              </w:rPr>
              <w:t>pojišťovna</w:t>
            </w:r>
          </w:p>
        </w:tc>
        <w:tc>
          <w:tcPr>
            <w:tcW w:w="2826" w:type="dxa"/>
            <w:gridSpan w:val="3"/>
            <w:tcBorders>
              <w:top w:val="single" w:sz="6" w:space="0" w:color="808080"/>
              <w:left w:val="single" w:sz="6" w:space="0" w:color="C0C0C0"/>
              <w:bottom w:val="single" w:sz="12" w:space="0" w:color="808080"/>
            </w:tcBorders>
          </w:tcPr>
          <w:p w14:paraId="532C74A5" w14:textId="77777777" w:rsidR="00013EC7" w:rsidRPr="00EA3352" w:rsidRDefault="00013EC7" w:rsidP="008A3DFC">
            <w:pPr>
              <w:ind w:right="1106"/>
              <w:jc w:val="right"/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od:</w:t>
            </w: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53128261" w14:textId="77777777" w:rsidR="00013EC7" w:rsidRPr="00EA3352" w:rsidRDefault="00013EC7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013EC7" w14:paraId="43318619" w14:textId="77777777" w:rsidTr="00C82193">
        <w:trPr>
          <w:jc w:val="center"/>
        </w:trPr>
        <w:tc>
          <w:tcPr>
            <w:tcW w:w="288" w:type="dxa"/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220"/>
            </w:tblGrid>
            <w:tr w:rsidR="00013EC7" w14:paraId="62486C05" w14:textId="77777777">
              <w:trPr>
                <w:trHeight w:val="170"/>
              </w:trPr>
              <w:tc>
                <w:tcPr>
                  <w:tcW w:w="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01652C" w14:textId="77777777" w:rsidR="00013EC7" w:rsidRDefault="00013EC7">
                  <w:pPr>
                    <w:pStyle w:val="Obsahtabulky"/>
                    <w:snapToGrid w:val="0"/>
                    <w:rPr>
                      <w:color w:val="000000"/>
                      <w:sz w:val="6"/>
                      <w:szCs w:val="6"/>
                    </w:rPr>
                  </w:pPr>
                </w:p>
              </w:tc>
            </w:tr>
          </w:tbl>
          <w:p w14:paraId="4B99056E" w14:textId="77777777" w:rsidR="00013EC7" w:rsidRDefault="00013EC7">
            <w:pPr>
              <w:pStyle w:val="Obsahtabulky"/>
              <w:rPr>
                <w:color w:val="000000"/>
                <w:sz w:val="22"/>
                <w:szCs w:val="22"/>
              </w:rPr>
            </w:pPr>
          </w:p>
        </w:tc>
        <w:tc>
          <w:tcPr>
            <w:tcW w:w="10178" w:type="dxa"/>
            <w:gridSpan w:val="9"/>
          </w:tcPr>
          <w:p w14:paraId="79DF9BA5" w14:textId="77777777" w:rsidR="00013EC7" w:rsidRDefault="00013EC7">
            <w:pPr>
              <w:pStyle w:val="Obsahtabulky"/>
            </w:pPr>
            <w:r>
              <w:rPr>
                <w:color w:val="000000"/>
                <w:sz w:val="22"/>
                <w:szCs w:val="22"/>
              </w:rPr>
              <w:t>Souhlasím s použitím části rodného čísla k identifikaci platby. V opačném případě Vám pro platbu přidělíme kód.</w:t>
            </w:r>
          </w:p>
        </w:tc>
        <w:tc>
          <w:tcPr>
            <w:tcW w:w="30" w:type="dxa"/>
          </w:tcPr>
          <w:p w14:paraId="1299C43A" w14:textId="77777777" w:rsidR="00013EC7" w:rsidRDefault="00013EC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4DDBEF00" w14:textId="77777777" w:rsidR="00013EC7" w:rsidRDefault="00013EC7">
      <w:pPr>
        <w:rPr>
          <w:sz w:val="16"/>
          <w:szCs w:val="16"/>
        </w:rPr>
      </w:pPr>
    </w:p>
    <w:p w14:paraId="3461D779" w14:textId="77777777" w:rsidR="005B3873" w:rsidRDefault="005B3873"/>
    <w:p w14:paraId="3CF2D8B6" w14:textId="77777777" w:rsidR="00013EC7" w:rsidRDefault="00013EC7">
      <w:pPr>
        <w:jc w:val="right"/>
        <w:rPr>
          <w:sz w:val="22"/>
          <w:szCs w:val="22"/>
        </w:rPr>
      </w:pPr>
    </w:p>
    <w:p w14:paraId="5D28D569" w14:textId="161237A8" w:rsidR="00013EC7" w:rsidRDefault="00013EC7">
      <w:r>
        <w:rPr>
          <w:sz w:val="22"/>
          <w:szCs w:val="22"/>
        </w:rPr>
        <w:t>V .……</w:t>
      </w:r>
      <w:r w:rsidR="00C82193">
        <w:rPr>
          <w:sz w:val="22"/>
          <w:szCs w:val="22"/>
        </w:rPr>
        <w:t>.....</w:t>
      </w:r>
      <w:r>
        <w:rPr>
          <w:sz w:val="22"/>
          <w:szCs w:val="22"/>
        </w:rPr>
        <w:t>……........</w:t>
      </w:r>
      <w:r w:rsidR="00C82193">
        <w:rPr>
          <w:sz w:val="22"/>
          <w:szCs w:val="22"/>
        </w:rPr>
        <w:t>...</w:t>
      </w:r>
      <w:r>
        <w:rPr>
          <w:sz w:val="22"/>
          <w:szCs w:val="22"/>
        </w:rPr>
        <w:t>......... dne ………...</w:t>
      </w:r>
      <w:r w:rsidR="00C82193">
        <w:rPr>
          <w:sz w:val="22"/>
          <w:szCs w:val="22"/>
        </w:rPr>
        <w:t>..</w:t>
      </w:r>
      <w:r>
        <w:rPr>
          <w:sz w:val="22"/>
          <w:szCs w:val="22"/>
        </w:rPr>
        <w:t>...</w:t>
      </w:r>
      <w:r w:rsidR="00C82193">
        <w:rPr>
          <w:sz w:val="22"/>
          <w:szCs w:val="22"/>
        </w:rPr>
        <w:t>....</w:t>
      </w:r>
      <w:r>
        <w:rPr>
          <w:sz w:val="22"/>
          <w:szCs w:val="22"/>
        </w:rPr>
        <w:t>.</w:t>
      </w:r>
      <w:r w:rsidR="007A101C">
        <w:rPr>
          <w:sz w:val="22"/>
          <w:szCs w:val="22"/>
        </w:rPr>
        <w:t>....</w:t>
      </w:r>
      <w:r>
        <w:rPr>
          <w:sz w:val="22"/>
          <w:szCs w:val="22"/>
        </w:rPr>
        <w:t xml:space="preserve"> </w:t>
      </w:r>
      <w:r w:rsidR="007A3995">
        <w:rPr>
          <w:sz w:val="22"/>
          <w:szCs w:val="22"/>
        </w:rPr>
        <w:tab/>
      </w:r>
      <w:r w:rsidR="007A101C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 xml:space="preserve">Podpis </w:t>
      </w:r>
      <w:r w:rsidR="001B1239">
        <w:rPr>
          <w:sz w:val="22"/>
          <w:szCs w:val="22"/>
        </w:rPr>
        <w:t>…….</w:t>
      </w:r>
      <w:r w:rsidR="007A101C">
        <w:rPr>
          <w:sz w:val="22"/>
          <w:szCs w:val="22"/>
        </w:rPr>
        <w:t>..........</w:t>
      </w:r>
      <w:r>
        <w:rPr>
          <w:sz w:val="22"/>
          <w:szCs w:val="22"/>
        </w:rPr>
        <w:t>:………….…………</w:t>
      </w:r>
      <w:r w:rsidR="00C82193">
        <w:rPr>
          <w:sz w:val="22"/>
          <w:szCs w:val="22"/>
        </w:rPr>
        <w:t>....</w:t>
      </w:r>
      <w:r>
        <w:rPr>
          <w:sz w:val="22"/>
          <w:szCs w:val="22"/>
        </w:rPr>
        <w:t>….</w:t>
      </w:r>
    </w:p>
    <w:p w14:paraId="27712807" w14:textId="77777777" w:rsidR="00013EC7" w:rsidRDefault="00013EC7" w:rsidP="005B3873">
      <w:r>
        <w:rPr>
          <w:sz w:val="22"/>
          <w:szCs w:val="22"/>
        </w:rPr>
        <w:t>__________________</w:t>
      </w:r>
      <w:r w:rsidR="00034373">
        <w:rPr>
          <w:sz w:val="22"/>
          <w:szCs w:val="22"/>
        </w:rPr>
        <w:t>____</w:t>
      </w:r>
      <w:r>
        <w:rPr>
          <w:sz w:val="22"/>
          <w:szCs w:val="22"/>
        </w:rPr>
        <w:t>_________________</w:t>
      </w:r>
      <w:r w:rsidR="00034373">
        <w:rPr>
          <w:sz w:val="22"/>
          <w:szCs w:val="22"/>
        </w:rPr>
        <w:t>__</w:t>
      </w:r>
      <w:r>
        <w:rPr>
          <w:sz w:val="22"/>
          <w:szCs w:val="22"/>
        </w:rPr>
        <w:t>_</w:t>
      </w:r>
      <w:r w:rsidR="00034373">
        <w:rPr>
          <w:sz w:val="22"/>
          <w:szCs w:val="22"/>
        </w:rPr>
        <w:t xml:space="preserve">    </w:t>
      </w:r>
      <w:r w:rsidRPr="00014DA8">
        <w:rPr>
          <w:sz w:val="22"/>
          <w:szCs w:val="22"/>
          <w:vertAlign w:val="subscript"/>
        </w:rPr>
        <w:t>zde odstřihněte</w:t>
      </w:r>
      <w:r w:rsidR="00034373">
        <w:rPr>
          <w:sz w:val="22"/>
          <w:szCs w:val="22"/>
          <w:vertAlign w:val="subscript"/>
        </w:rPr>
        <w:t xml:space="preserve">     _</w:t>
      </w:r>
      <w:r>
        <w:rPr>
          <w:sz w:val="22"/>
          <w:szCs w:val="22"/>
        </w:rPr>
        <w:t>___________________________________</w:t>
      </w:r>
      <w:r w:rsidR="00034373">
        <w:rPr>
          <w:sz w:val="22"/>
          <w:szCs w:val="22"/>
        </w:rPr>
        <w:t>_____</w:t>
      </w:r>
      <w:r>
        <w:rPr>
          <w:sz w:val="22"/>
          <w:szCs w:val="22"/>
        </w:rPr>
        <w:t>_</w:t>
      </w:r>
      <w:r w:rsidR="00034373">
        <w:rPr>
          <w:sz w:val="22"/>
          <w:szCs w:val="22"/>
        </w:rPr>
        <w:t xml:space="preserve">   </w:t>
      </w:r>
    </w:p>
    <w:p w14:paraId="0FB78278" w14:textId="77777777" w:rsidR="00013EC7" w:rsidRDefault="00013EC7">
      <w:pPr>
        <w:rPr>
          <w:sz w:val="18"/>
          <w:szCs w:val="18"/>
        </w:rPr>
      </w:pPr>
    </w:p>
    <w:sectPr w:rsidR="00013EC7">
      <w:type w:val="continuous"/>
      <w:pgSz w:w="11906" w:h="16838"/>
      <w:pgMar w:top="720" w:right="720" w:bottom="397" w:left="72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sz w:val="18"/>
        <w:szCs w:val="18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sz w:val="18"/>
        <w:szCs w:val="18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num w:numId="1" w16cid:durableId="1723823592">
    <w:abstractNumId w:val="0"/>
  </w:num>
  <w:num w:numId="2" w16cid:durableId="555359900">
    <w:abstractNumId w:val="1"/>
  </w:num>
  <w:num w:numId="3" w16cid:durableId="2134786808">
    <w:abstractNumId w:val="2"/>
  </w:num>
  <w:num w:numId="4" w16cid:durableId="1550998375">
    <w:abstractNumId w:val="3"/>
  </w:num>
  <w:num w:numId="5" w16cid:durableId="9680540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70D"/>
    <w:rsid w:val="00013EC7"/>
    <w:rsid w:val="00014DA8"/>
    <w:rsid w:val="00034373"/>
    <w:rsid w:val="000E1748"/>
    <w:rsid w:val="00134AD5"/>
    <w:rsid w:val="00147BF7"/>
    <w:rsid w:val="00171D0C"/>
    <w:rsid w:val="001B1239"/>
    <w:rsid w:val="001D1362"/>
    <w:rsid w:val="002604EF"/>
    <w:rsid w:val="0026350C"/>
    <w:rsid w:val="00285CCF"/>
    <w:rsid w:val="003C5E3C"/>
    <w:rsid w:val="00401DEE"/>
    <w:rsid w:val="00470F2F"/>
    <w:rsid w:val="004B7DBC"/>
    <w:rsid w:val="004D2DA9"/>
    <w:rsid w:val="0050409D"/>
    <w:rsid w:val="005B3873"/>
    <w:rsid w:val="006214B7"/>
    <w:rsid w:val="006253A9"/>
    <w:rsid w:val="00663A80"/>
    <w:rsid w:val="007A101C"/>
    <w:rsid w:val="007A3995"/>
    <w:rsid w:val="007A4401"/>
    <w:rsid w:val="007E2277"/>
    <w:rsid w:val="008368DB"/>
    <w:rsid w:val="008A3DFC"/>
    <w:rsid w:val="008D040A"/>
    <w:rsid w:val="008D710F"/>
    <w:rsid w:val="009851CD"/>
    <w:rsid w:val="00A620BE"/>
    <w:rsid w:val="00A67EAE"/>
    <w:rsid w:val="00A7000F"/>
    <w:rsid w:val="00B02D3F"/>
    <w:rsid w:val="00B1526F"/>
    <w:rsid w:val="00B4740F"/>
    <w:rsid w:val="00B776B1"/>
    <w:rsid w:val="00B8112F"/>
    <w:rsid w:val="00BA00C6"/>
    <w:rsid w:val="00C25069"/>
    <w:rsid w:val="00C45DB1"/>
    <w:rsid w:val="00C82193"/>
    <w:rsid w:val="00CB64AF"/>
    <w:rsid w:val="00CE1074"/>
    <w:rsid w:val="00D2005E"/>
    <w:rsid w:val="00D3615D"/>
    <w:rsid w:val="00E26681"/>
    <w:rsid w:val="00E83CD5"/>
    <w:rsid w:val="00EA3352"/>
    <w:rsid w:val="00EC55EA"/>
    <w:rsid w:val="00F073F2"/>
    <w:rsid w:val="00F13C8D"/>
    <w:rsid w:val="00F419CB"/>
    <w:rsid w:val="00FC670D"/>
    <w:rsid w:val="00FE5B41"/>
    <w:rsid w:val="13DC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786472"/>
  <w15:chartTrackingRefBased/>
  <w15:docId w15:val="{74AF5EAA-D6C3-449A-828E-1210A577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kern w:val="2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  <w:sz w:val="18"/>
      <w:szCs w:val="18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  <w:sz w:val="18"/>
      <w:szCs w:val="18"/>
    </w:rPr>
  </w:style>
  <w:style w:type="character" w:customStyle="1" w:styleId="Standardnpsmoodstavce2">
    <w:name w:val="Standardní písmo odstavce2"/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  <w:sz w:val="18"/>
      <w:szCs w:val="18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Standardnpsmoodstavce1">
    <w:name w:val="Standardní písmo odstavce1"/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FF"/>
      <w:u w:val="single"/>
    </w:rPr>
  </w:style>
  <w:style w:type="character" w:customStyle="1" w:styleId="address">
    <w:name w:val="address"/>
    <w:basedOn w:val="Standardnpsmoodstavce1"/>
  </w:style>
  <w:style w:type="paragraph" w:customStyle="1" w:styleId="Nadpis">
    <w:name w:val="Nadpis"/>
    <w:basedOn w:val="Normal"/>
    <w:next w:val="BodyText"/>
    <w:pPr>
      <w:jc w:val="center"/>
    </w:pPr>
    <w:rPr>
      <w:b/>
      <w:sz w:val="24"/>
    </w:rPr>
  </w:style>
  <w:style w:type="paragraph" w:styleId="BodyText">
    <w:name w:val="Body Text"/>
    <w:basedOn w:val="Normal"/>
    <w:rPr>
      <w:sz w:val="24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al"/>
    <w:pPr>
      <w:suppressLineNumbers/>
    </w:pPr>
    <w:rPr>
      <w:rFonts w:cs="Mangal"/>
    </w:rPr>
  </w:style>
  <w:style w:type="paragraph" w:customStyle="1" w:styleId="Titulek1">
    <w:name w:val="Titulek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ozvrendokumentu">
    <w:name w:val="Rozvržení dokumentu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Obsahtabulky">
    <w:name w:val="Obsah tabulky"/>
    <w:basedOn w:val="Normal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NormalWeb">
    <w:name w:val="Normal (Web)"/>
    <w:basedOn w:val="Normal"/>
    <w:pPr>
      <w:suppressAutoHyphens w:val="0"/>
      <w:spacing w:before="100" w:after="1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do gymnastického oddílu  SK Kamenice</dc:title>
  <dc:subject/>
  <dc:creator>Miroslav Zítko</dc:creator>
  <cp:keywords/>
  <cp:lastModifiedBy>Ševčíková Lucie</cp:lastModifiedBy>
  <cp:revision>33</cp:revision>
  <cp:lastPrinted>2017-09-15T14:43:00Z</cp:lastPrinted>
  <dcterms:created xsi:type="dcterms:W3CDTF">2023-09-08T07:12:00Z</dcterms:created>
  <dcterms:modified xsi:type="dcterms:W3CDTF">2025-11-26T09:08:00Z</dcterms:modified>
</cp:coreProperties>
</file>